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620" w:rsidRPr="00B10620" w:rsidRDefault="00B10620" w:rsidP="00B10620">
      <w:pPr>
        <w:rPr>
          <w:rFonts w:asciiTheme="minorHAnsi" w:hAnsiTheme="minorHAnsi" w:cs="Arial"/>
          <w:sz w:val="22"/>
          <w:szCs w:val="22"/>
        </w:rPr>
      </w:pPr>
    </w:p>
    <w:p w:rsidR="00B10620" w:rsidRPr="00B10620" w:rsidRDefault="00B10620" w:rsidP="00B10620">
      <w:pPr>
        <w:jc w:val="right"/>
        <w:rPr>
          <w:rFonts w:asciiTheme="minorHAnsi" w:hAnsiTheme="minorHAnsi" w:cs="Arial"/>
          <w:sz w:val="22"/>
          <w:szCs w:val="22"/>
        </w:rPr>
      </w:pPr>
      <w:r w:rsidRPr="00B10620">
        <w:rPr>
          <w:rFonts w:asciiTheme="minorHAnsi" w:hAnsiTheme="minorHAnsi" w:cs="Arial"/>
          <w:sz w:val="22"/>
          <w:szCs w:val="22"/>
        </w:rPr>
        <w:t>..................................., dnia .............................</w:t>
      </w:r>
    </w:p>
    <w:p w:rsidR="00B10620" w:rsidRPr="00B10620" w:rsidRDefault="00B10620" w:rsidP="00B10620">
      <w:pPr>
        <w:jc w:val="right"/>
        <w:rPr>
          <w:rFonts w:asciiTheme="minorHAnsi" w:hAnsiTheme="minorHAnsi" w:cs="Arial"/>
          <w:sz w:val="22"/>
          <w:szCs w:val="22"/>
        </w:rPr>
      </w:pPr>
    </w:p>
    <w:p w:rsidR="00B10620" w:rsidRPr="00B10620" w:rsidRDefault="00B10620" w:rsidP="00B10620">
      <w:pPr>
        <w:spacing w:line="360" w:lineRule="auto"/>
        <w:jc w:val="center"/>
        <w:rPr>
          <w:rFonts w:asciiTheme="minorHAnsi" w:hAnsiTheme="minorHAnsi" w:cs="Arial"/>
          <w:bCs/>
          <w:sz w:val="22"/>
          <w:szCs w:val="22"/>
        </w:rPr>
      </w:pPr>
    </w:p>
    <w:p w:rsidR="00B10620" w:rsidRPr="00B10620" w:rsidRDefault="00B10620" w:rsidP="00B10620">
      <w:pPr>
        <w:spacing w:line="360" w:lineRule="auto"/>
        <w:rPr>
          <w:rFonts w:asciiTheme="minorHAnsi" w:hAnsiTheme="minorHAnsi" w:cs="Arial"/>
          <w:bCs/>
          <w:sz w:val="22"/>
          <w:szCs w:val="22"/>
        </w:rPr>
      </w:pPr>
      <w:r w:rsidRPr="00B10620">
        <w:rPr>
          <w:rFonts w:asciiTheme="minorHAnsi" w:hAnsiTheme="minorHAnsi" w:cs="Arial"/>
          <w:bCs/>
          <w:sz w:val="22"/>
          <w:szCs w:val="22"/>
        </w:rPr>
        <w:t>..........................................................................................</w:t>
      </w:r>
    </w:p>
    <w:p w:rsidR="00B10620" w:rsidRPr="00B10620" w:rsidRDefault="00B10620" w:rsidP="00B10620">
      <w:pPr>
        <w:spacing w:line="360" w:lineRule="auto"/>
        <w:rPr>
          <w:rFonts w:asciiTheme="minorHAnsi" w:hAnsiTheme="minorHAnsi" w:cs="Arial"/>
          <w:bCs/>
          <w:sz w:val="22"/>
          <w:szCs w:val="22"/>
        </w:rPr>
      </w:pPr>
      <w:r w:rsidRPr="00B10620">
        <w:rPr>
          <w:rFonts w:asciiTheme="minorHAnsi" w:hAnsiTheme="minorHAnsi" w:cs="Arial"/>
          <w:bCs/>
          <w:sz w:val="22"/>
          <w:szCs w:val="22"/>
        </w:rPr>
        <w:t>..........................................................................................</w:t>
      </w:r>
    </w:p>
    <w:p w:rsidR="00B10620" w:rsidRPr="00B10620" w:rsidRDefault="00B10620" w:rsidP="00B10620">
      <w:pPr>
        <w:spacing w:line="360" w:lineRule="auto"/>
        <w:rPr>
          <w:rFonts w:asciiTheme="minorHAnsi" w:hAnsiTheme="minorHAnsi" w:cs="Arial"/>
          <w:bCs/>
          <w:sz w:val="22"/>
          <w:szCs w:val="22"/>
        </w:rPr>
      </w:pPr>
      <w:r w:rsidRPr="00B10620">
        <w:rPr>
          <w:rFonts w:asciiTheme="minorHAnsi" w:hAnsiTheme="minorHAnsi" w:cs="Arial"/>
          <w:bCs/>
          <w:sz w:val="22"/>
          <w:szCs w:val="22"/>
        </w:rPr>
        <w:t>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</w:rPr>
        <w:t>……………………….</w:t>
      </w:r>
    </w:p>
    <w:p w:rsidR="00B10620" w:rsidRPr="00B10620" w:rsidRDefault="00B10620" w:rsidP="00B10620">
      <w:pPr>
        <w:pStyle w:val="Stopka"/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B10620">
        <w:rPr>
          <w:rFonts w:asciiTheme="minorHAnsi" w:hAnsiTheme="minorHAnsi" w:cs="Arial"/>
          <w:b/>
          <w:i/>
          <w:iCs/>
          <w:sz w:val="22"/>
          <w:szCs w:val="22"/>
        </w:rPr>
        <w:t>(imię i nazwisko, adres, seria i nr dowodu osobistego, PESEL)</w:t>
      </w:r>
    </w:p>
    <w:p w:rsidR="00B10620" w:rsidRPr="00B10620" w:rsidRDefault="00B10620" w:rsidP="00B10620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B10620" w:rsidRPr="00B10620" w:rsidRDefault="00B10620" w:rsidP="00B10620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B10620">
        <w:rPr>
          <w:rFonts w:asciiTheme="minorHAnsi" w:hAnsiTheme="minorHAnsi" w:cs="Arial"/>
          <w:b/>
          <w:sz w:val="22"/>
          <w:szCs w:val="22"/>
        </w:rPr>
        <w:t>OŚWIADCZENIE  BENEFCJENTA</w:t>
      </w:r>
      <w:r w:rsidR="008B2DC6">
        <w:rPr>
          <w:rFonts w:asciiTheme="minorHAnsi" w:hAnsiTheme="minorHAnsi" w:cs="Arial"/>
          <w:b/>
          <w:sz w:val="22"/>
          <w:szCs w:val="22"/>
        </w:rPr>
        <w:t xml:space="preserve"> POMOCY</w:t>
      </w:r>
    </w:p>
    <w:p w:rsidR="00B10620" w:rsidRPr="00B10620" w:rsidRDefault="00B10620" w:rsidP="00B10620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  <w:r w:rsidRPr="00B10620">
        <w:rPr>
          <w:rFonts w:asciiTheme="minorHAnsi" w:hAnsiTheme="minorHAnsi" w:cs="Arial"/>
          <w:b/>
          <w:sz w:val="22"/>
          <w:szCs w:val="22"/>
        </w:rPr>
        <w:t>o niepozostawaniu w związku małżeńskim</w:t>
      </w:r>
      <w:r w:rsidRPr="00B10620">
        <w:rPr>
          <w:rFonts w:asciiTheme="minorHAnsi" w:hAnsiTheme="minorHAnsi" w:cs="Arial"/>
          <w:sz w:val="22"/>
          <w:szCs w:val="22"/>
        </w:rPr>
        <w:t xml:space="preserve"> </w:t>
      </w:r>
    </w:p>
    <w:p w:rsidR="00B10620" w:rsidRPr="00B10620" w:rsidRDefault="00B10620" w:rsidP="00B10620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B10620" w:rsidRPr="008B2DC6" w:rsidRDefault="00B10620" w:rsidP="008B2DC6">
      <w:pPr>
        <w:spacing w:after="290" w:line="360" w:lineRule="auto"/>
        <w:ind w:firstLine="708"/>
        <w:jc w:val="both"/>
        <w:rPr>
          <w:rFonts w:asciiTheme="minorHAnsi" w:hAnsiTheme="minorHAnsi" w:cs="Arial"/>
          <w:b/>
          <w:sz w:val="22"/>
          <w:szCs w:val="22"/>
        </w:rPr>
      </w:pPr>
      <w:r w:rsidRPr="00B10620">
        <w:rPr>
          <w:rFonts w:asciiTheme="minorHAnsi" w:hAnsiTheme="minorHAnsi" w:cs="Arial"/>
          <w:sz w:val="22"/>
          <w:szCs w:val="22"/>
        </w:rPr>
        <w:t xml:space="preserve">W związku z  ustanowieniem zabezpieczenia należytego wykonania zobowiązań wynikających z </w:t>
      </w:r>
      <w:r w:rsidR="008B2DC6">
        <w:rPr>
          <w:rFonts w:asciiTheme="minorHAnsi" w:hAnsiTheme="minorHAnsi" w:cs="Arial"/>
          <w:b/>
          <w:sz w:val="22"/>
          <w:szCs w:val="22"/>
        </w:rPr>
        <w:t>Umowy</w:t>
      </w:r>
      <w:r w:rsidR="008B2DC6">
        <w:rPr>
          <w:rFonts w:asciiTheme="minorHAnsi" w:hAnsiTheme="minorHAnsi" w:cs="Arial"/>
          <w:b/>
          <w:sz w:val="22"/>
          <w:szCs w:val="22"/>
        </w:rPr>
        <w:t xml:space="preserve"> nr …./2017/II/wsparcie pomostow</w:t>
      </w:r>
      <w:r w:rsidR="008B2DC6">
        <w:rPr>
          <w:rFonts w:asciiTheme="minorHAnsi" w:hAnsiTheme="minorHAnsi" w:cs="Arial"/>
          <w:b/>
          <w:sz w:val="22"/>
          <w:szCs w:val="22"/>
        </w:rPr>
        <w:t xml:space="preserve">e </w:t>
      </w:r>
      <w:r w:rsidRPr="00B10620">
        <w:rPr>
          <w:rFonts w:asciiTheme="minorHAnsi" w:hAnsiTheme="minorHAnsi" w:cs="Arial"/>
          <w:sz w:val="22"/>
          <w:szCs w:val="22"/>
        </w:rPr>
        <w:t xml:space="preserve">z dnia ……….. o udzielenie wsparcia </w:t>
      </w:r>
      <w:r w:rsidR="008B2DC6">
        <w:rPr>
          <w:rFonts w:asciiTheme="minorHAnsi" w:hAnsiTheme="minorHAnsi" w:cs="Arial"/>
          <w:sz w:val="22"/>
          <w:szCs w:val="22"/>
        </w:rPr>
        <w:t xml:space="preserve"> pomostowego </w:t>
      </w:r>
      <w:r w:rsidRPr="00B10620">
        <w:rPr>
          <w:rFonts w:asciiTheme="minorHAnsi" w:hAnsiTheme="minorHAnsi" w:cs="Arial"/>
          <w:sz w:val="22"/>
          <w:szCs w:val="22"/>
        </w:rPr>
        <w:t xml:space="preserve">na uruchomienie działalności gospodarczej w ramach w projektu </w:t>
      </w:r>
      <w:r w:rsidRPr="00B10620">
        <w:rPr>
          <w:rFonts w:asciiTheme="minorHAnsi" w:hAnsiTheme="minorHAnsi" w:cs="Arial"/>
          <w:b/>
          <w:spacing w:val="-20"/>
          <w:sz w:val="22"/>
          <w:szCs w:val="22"/>
        </w:rPr>
        <w:t>Nr RPLD.08.03.03-10-0005/16 „Startuj z biznesem</w:t>
      </w:r>
      <w:r w:rsidRPr="00B10620">
        <w:rPr>
          <w:rFonts w:asciiTheme="minorHAnsi" w:hAnsiTheme="minorHAnsi" w:cs="Arial"/>
          <w:spacing w:val="-20"/>
          <w:sz w:val="22"/>
          <w:szCs w:val="22"/>
        </w:rPr>
        <w:t>”</w:t>
      </w:r>
      <w:r w:rsidRPr="00B10620">
        <w:rPr>
          <w:rFonts w:asciiTheme="minorHAnsi" w:hAnsiTheme="minorHAnsi" w:cs="Arial"/>
          <w:sz w:val="22"/>
          <w:szCs w:val="22"/>
        </w:rPr>
        <w:t xml:space="preserve"> zwanej dalej „Umową”, na podstawie której otrzymaliśmy dofinansowanie w ramach Regionalnego Programu Operacyjnego Województwa Łódzkiego na lata 2014-2020, w ramach Priorytetu VIII Zatrudnienie, Działanie VIII.3 Wsparcie przedsiębiorczości, Poddziałanie VIII.3.3 Wsparcie przedsiębiorczości w formach bezzwrotnych – ZIT. </w:t>
      </w:r>
      <w:r w:rsidRPr="00B10620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B10620">
        <w:rPr>
          <w:rFonts w:asciiTheme="minorHAnsi" w:hAnsiTheme="minorHAnsi" w:cs="Arial"/>
          <w:sz w:val="22"/>
          <w:szCs w:val="22"/>
        </w:rPr>
        <w:t xml:space="preserve">w  następujących formach </w:t>
      </w:r>
      <w:r w:rsidRPr="00B10620">
        <w:rPr>
          <w:rStyle w:val="Odwoanieprzypisudolnego"/>
          <w:rFonts w:asciiTheme="minorHAnsi" w:hAnsiTheme="minorHAnsi" w:cs="Arial"/>
          <w:sz w:val="22"/>
          <w:szCs w:val="22"/>
        </w:rPr>
        <w:footnoteReference w:id="1"/>
      </w:r>
      <w:r w:rsidRPr="00B10620">
        <w:rPr>
          <w:rFonts w:asciiTheme="minorHAnsi" w:hAnsiTheme="minorHAnsi" w:cs="Arial"/>
          <w:sz w:val="22"/>
          <w:szCs w:val="22"/>
        </w:rPr>
        <w:t>:</w:t>
      </w:r>
    </w:p>
    <w:p w:rsidR="00B10620" w:rsidRPr="00B10620" w:rsidRDefault="00B10620" w:rsidP="00B10620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:rsidR="00B10620" w:rsidRPr="00B10620" w:rsidRDefault="00B10620" w:rsidP="00B10620">
      <w:pPr>
        <w:pStyle w:val="CM1"/>
        <w:numPr>
          <w:ilvl w:val="0"/>
          <w:numId w:val="43"/>
        </w:numPr>
        <w:tabs>
          <w:tab w:val="clear" w:pos="1260"/>
          <w:tab w:val="num" w:pos="567"/>
        </w:tabs>
        <w:spacing w:line="360" w:lineRule="auto"/>
        <w:ind w:hanging="1260"/>
        <w:jc w:val="both"/>
        <w:rPr>
          <w:rFonts w:asciiTheme="minorHAnsi" w:hAnsiTheme="minorHAnsi" w:cs="Arial"/>
          <w:sz w:val="22"/>
          <w:szCs w:val="22"/>
        </w:rPr>
      </w:pPr>
      <w:r w:rsidRPr="00B10620">
        <w:rPr>
          <w:rFonts w:asciiTheme="minorHAnsi" w:hAnsiTheme="minorHAnsi" w:cs="Arial"/>
          <w:sz w:val="22"/>
          <w:szCs w:val="22"/>
        </w:rPr>
        <w:t xml:space="preserve">weksel in blanco wraz z deklaracją wekslową, </w:t>
      </w:r>
    </w:p>
    <w:p w:rsidR="00B10620" w:rsidRPr="00B10620" w:rsidRDefault="00B10620" w:rsidP="00B10620">
      <w:pPr>
        <w:pStyle w:val="CM1"/>
        <w:numPr>
          <w:ilvl w:val="0"/>
          <w:numId w:val="43"/>
        </w:numPr>
        <w:tabs>
          <w:tab w:val="clear" w:pos="1260"/>
          <w:tab w:val="num" w:pos="567"/>
        </w:tabs>
        <w:spacing w:line="360" w:lineRule="auto"/>
        <w:ind w:left="1211" w:hanging="1211"/>
        <w:jc w:val="both"/>
        <w:rPr>
          <w:rFonts w:asciiTheme="minorHAnsi" w:hAnsiTheme="minorHAnsi" w:cs="Arial"/>
          <w:sz w:val="22"/>
          <w:szCs w:val="22"/>
        </w:rPr>
      </w:pPr>
      <w:r w:rsidRPr="00B10620">
        <w:rPr>
          <w:rFonts w:asciiTheme="minorHAnsi" w:hAnsiTheme="minorHAnsi" w:cs="Arial"/>
          <w:sz w:val="22"/>
          <w:szCs w:val="22"/>
        </w:rPr>
        <w:t>poręczenie wekslowe</w:t>
      </w:r>
    </w:p>
    <w:p w:rsidR="00B10620" w:rsidRPr="00B10620" w:rsidRDefault="00B10620" w:rsidP="00B10620">
      <w:pPr>
        <w:pStyle w:val="CM1"/>
        <w:numPr>
          <w:ilvl w:val="0"/>
          <w:numId w:val="43"/>
        </w:numPr>
        <w:tabs>
          <w:tab w:val="clear" w:pos="1260"/>
          <w:tab w:val="num" w:pos="567"/>
        </w:tabs>
        <w:spacing w:line="360" w:lineRule="auto"/>
        <w:ind w:left="1211" w:hanging="1211"/>
        <w:jc w:val="both"/>
        <w:rPr>
          <w:rFonts w:asciiTheme="minorHAnsi" w:hAnsiTheme="minorHAnsi" w:cs="Arial"/>
          <w:sz w:val="22"/>
          <w:szCs w:val="22"/>
        </w:rPr>
      </w:pPr>
      <w:r w:rsidRPr="00B10620">
        <w:rPr>
          <w:rFonts w:asciiTheme="minorHAnsi" w:hAnsiTheme="minorHAnsi" w:cs="Arial"/>
          <w:sz w:val="22"/>
          <w:szCs w:val="22"/>
        </w:rPr>
        <w:t>inne ……………………………………….</w:t>
      </w:r>
    </w:p>
    <w:p w:rsidR="00B10620" w:rsidRPr="00B10620" w:rsidRDefault="00B10620" w:rsidP="00B106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B10620" w:rsidRPr="00B10620" w:rsidRDefault="00B10620" w:rsidP="00B10620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B10620">
        <w:rPr>
          <w:rFonts w:asciiTheme="minorHAnsi" w:hAnsiTheme="minorHAnsi" w:cs="Arial"/>
          <w:sz w:val="22"/>
          <w:szCs w:val="22"/>
        </w:rPr>
        <w:t>oświadczam, iż nie pozostaję w związku małżeńskim oraz że nie zawierałem/łam umów majątkowych małżeńskich.</w:t>
      </w:r>
    </w:p>
    <w:p w:rsidR="00B10620" w:rsidRPr="00B10620" w:rsidRDefault="00B10620" w:rsidP="00B106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B10620" w:rsidRPr="00B10620" w:rsidRDefault="00B10620" w:rsidP="00B10620">
      <w:pPr>
        <w:spacing w:line="360" w:lineRule="auto"/>
        <w:jc w:val="right"/>
        <w:rPr>
          <w:rFonts w:asciiTheme="minorHAnsi" w:hAnsiTheme="minorHAnsi" w:cs="Arial"/>
          <w:sz w:val="22"/>
          <w:szCs w:val="22"/>
        </w:rPr>
      </w:pPr>
      <w:r w:rsidRPr="00B10620">
        <w:rPr>
          <w:rFonts w:asciiTheme="minorHAnsi" w:hAnsiTheme="minorHAnsi" w:cs="Arial"/>
          <w:sz w:val="22"/>
          <w:szCs w:val="22"/>
        </w:rPr>
        <w:t>.........................................................................</w:t>
      </w:r>
    </w:p>
    <w:p w:rsidR="007C2669" w:rsidRPr="008B2DC6" w:rsidRDefault="00B10620" w:rsidP="008B2DC6">
      <w:pPr>
        <w:pStyle w:val="Tekstpodstawowywcity"/>
        <w:tabs>
          <w:tab w:val="left" w:pos="0"/>
        </w:tabs>
        <w:rPr>
          <w:rFonts w:asciiTheme="minorHAnsi" w:hAnsiTheme="minorHAnsi" w:cs="Arial"/>
          <w:sz w:val="22"/>
          <w:szCs w:val="22"/>
        </w:rPr>
      </w:pPr>
      <w:r w:rsidRPr="00B10620">
        <w:rPr>
          <w:rFonts w:asciiTheme="minorHAnsi" w:hAnsiTheme="minorHAnsi" w:cs="Arial"/>
          <w:sz w:val="22"/>
          <w:szCs w:val="22"/>
        </w:rPr>
        <w:tab/>
      </w:r>
      <w:r w:rsidRPr="00B10620">
        <w:rPr>
          <w:rFonts w:asciiTheme="minorHAnsi" w:hAnsiTheme="minorHAnsi" w:cs="Arial"/>
          <w:sz w:val="22"/>
          <w:szCs w:val="22"/>
        </w:rPr>
        <w:tab/>
      </w:r>
      <w:r w:rsidRPr="00B10620">
        <w:rPr>
          <w:rFonts w:asciiTheme="minorHAnsi" w:hAnsiTheme="minorHAnsi" w:cs="Arial"/>
          <w:sz w:val="22"/>
          <w:szCs w:val="22"/>
        </w:rPr>
        <w:tab/>
      </w:r>
      <w:r w:rsidRPr="00B10620">
        <w:rPr>
          <w:rFonts w:asciiTheme="minorHAnsi" w:hAnsiTheme="minorHAnsi" w:cs="Arial"/>
          <w:sz w:val="22"/>
          <w:szCs w:val="22"/>
        </w:rPr>
        <w:tab/>
      </w:r>
      <w:r w:rsidRPr="00B10620">
        <w:rPr>
          <w:rFonts w:asciiTheme="minorHAnsi" w:hAnsiTheme="minorHAnsi" w:cs="Arial"/>
          <w:sz w:val="22"/>
          <w:szCs w:val="22"/>
        </w:rPr>
        <w:tab/>
      </w:r>
      <w:r w:rsidRPr="00B10620">
        <w:rPr>
          <w:rFonts w:asciiTheme="minorHAnsi" w:hAnsiTheme="minorHAnsi" w:cs="Arial"/>
          <w:sz w:val="22"/>
          <w:szCs w:val="22"/>
        </w:rPr>
        <w:tab/>
        <w:t xml:space="preserve"> </w:t>
      </w:r>
      <w:r w:rsidRPr="00B10620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 xml:space="preserve">        </w:t>
      </w:r>
      <w:r w:rsidRPr="00B10620">
        <w:rPr>
          <w:rFonts w:asciiTheme="minorHAnsi" w:hAnsiTheme="minorHAnsi" w:cs="Arial"/>
          <w:sz w:val="22"/>
          <w:szCs w:val="22"/>
        </w:rPr>
        <w:t>(data, czytelny podpis Beneficjenta</w:t>
      </w:r>
      <w:r>
        <w:rPr>
          <w:rFonts w:asciiTheme="minorHAnsi" w:hAnsiTheme="minorHAnsi" w:cs="Arial"/>
          <w:sz w:val="22"/>
          <w:szCs w:val="22"/>
        </w:rPr>
        <w:t xml:space="preserve"> pomocy</w:t>
      </w:r>
      <w:r w:rsidRPr="00B10620">
        <w:rPr>
          <w:rFonts w:asciiTheme="minorHAnsi" w:hAnsiTheme="minorHAnsi" w:cs="Arial"/>
          <w:sz w:val="22"/>
          <w:szCs w:val="22"/>
        </w:rPr>
        <w:t>)</w:t>
      </w:r>
      <w:bookmarkStart w:id="0" w:name="_GoBack"/>
      <w:bookmarkEnd w:id="0"/>
    </w:p>
    <w:sectPr w:rsidR="007C2669" w:rsidRPr="008B2DC6" w:rsidSect="006174E0">
      <w:headerReference w:type="default" r:id="rId9"/>
      <w:footerReference w:type="default" r:id="rId10"/>
      <w:pgSz w:w="11906" w:h="16838"/>
      <w:pgMar w:top="1542" w:right="1106" w:bottom="1417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D0A" w:rsidRDefault="001C0D0A" w:rsidP="00001834">
      <w:r>
        <w:separator/>
      </w:r>
    </w:p>
  </w:endnote>
  <w:endnote w:type="continuationSeparator" w:id="0">
    <w:p w:rsidR="001C0D0A" w:rsidRDefault="001C0D0A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CDCNG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F565D4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41761A" wp14:editId="255CCC6B">
              <wp:simplePos x="0" y="0"/>
              <wp:positionH relativeFrom="column">
                <wp:posOffset>5215256</wp:posOffset>
              </wp:positionH>
              <wp:positionV relativeFrom="paragraph">
                <wp:posOffset>45720</wp:posOffset>
              </wp:positionV>
              <wp:extent cx="2362200" cy="962660"/>
              <wp:effectExtent l="0" t="0" r="0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20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r w:rsidR="00FD5F4E">
                            <w:rPr>
                              <w:rFonts w:asciiTheme="minorHAnsi" w:hAnsiTheme="minorHAnsi"/>
                            </w:rPr>
                            <w:t>Kadłubka 21/29 m.2</w:t>
                          </w:r>
                        </w:p>
                        <w:p w:rsidR="00FD5F4E" w:rsidRPr="00944075" w:rsidRDefault="00FD5F4E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93-263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0.65pt;margin-top:3.6pt;width:186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Default="00944075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 xml:space="preserve">l. </w:t>
                    </w:r>
                    <w:r w:rsidR="00FD5F4E">
                      <w:rPr>
                        <w:rFonts w:asciiTheme="minorHAnsi" w:hAnsiTheme="minorHAnsi"/>
                      </w:rPr>
                      <w:t>Kadłubka 21/29 m.2</w:t>
                    </w:r>
                  </w:p>
                  <w:p w:rsidR="00FD5F4E" w:rsidRPr="00944075" w:rsidRDefault="00FD5F4E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93-263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1AD9D8" wp14:editId="45241D6B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 w:rsidP="00A644D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B0B23C" wp14:editId="3AB29950">
                                <wp:extent cx="1390099" cy="628650"/>
                                <wp:effectExtent l="0" t="0" r="635" b="0"/>
                                <wp:docPr id="10" name="Obraz 10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0099" cy="628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" fillcolor="white [3201]" stroked="f" strokeweight=".5pt">
              <v:textbox>
                <w:txbxContent>
                  <w:p w:rsidR="00DA1F88" w:rsidRDefault="00762BB4" w:rsidP="00A644DF">
                    <w:r>
                      <w:rPr>
                        <w:noProof/>
                      </w:rPr>
                      <w:drawing>
                        <wp:inline distT="0" distB="0" distL="0" distR="0" wp14:anchorId="69B0B23C" wp14:editId="3AB29950">
                          <wp:extent cx="1390099" cy="628650"/>
                          <wp:effectExtent l="0" t="0" r="635" b="0"/>
                          <wp:docPr id="10" name="Obraz 10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0099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8965B8" wp14:editId="53100122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B2670F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" o:spid="_x0000_s1028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2lA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B2670F">
                      <w:rPr>
                        <w:rFonts w:asciiTheme="minorHAnsi" w:hAnsiTheme="minorHAnsi"/>
                      </w:rPr>
                      <w:t>Al. Kościuszki 93, 90-436 Łódź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28086585" wp14:editId="652B75EE">
          <wp:extent cx="426654" cy="396000"/>
          <wp:effectExtent l="0" t="0" r="0" b="4445"/>
          <wp:docPr id="9" name="Obraz 9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6174E0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582AC3" wp14:editId="046D6BFC">
              <wp:simplePos x="0" y="0"/>
              <wp:positionH relativeFrom="column">
                <wp:posOffset>5853430</wp:posOffset>
              </wp:positionH>
              <wp:positionV relativeFrom="paragraph">
                <wp:posOffset>250190</wp:posOffset>
              </wp:positionV>
              <wp:extent cx="523875" cy="390525"/>
              <wp:effectExtent l="0" t="0" r="9525" b="952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38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74E0" w:rsidRDefault="006174E0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8B2DC6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9" type="#_x0000_t202" style="position:absolute;left:0;text-align:left;margin-left:460.9pt;margin-top:19.7pt;width:41.25pt;height:3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" fillcolor="white [3201]" stroked="f" strokeweight=".5pt">
              <v:textbox>
                <w:txbxContent>
                  <w:p w:rsidR="006174E0" w:rsidRDefault="006174E0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8B2DC6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D0A" w:rsidRDefault="001C0D0A" w:rsidP="00001834">
      <w:r>
        <w:separator/>
      </w:r>
    </w:p>
  </w:footnote>
  <w:footnote w:type="continuationSeparator" w:id="0">
    <w:p w:rsidR="001C0D0A" w:rsidRDefault="001C0D0A" w:rsidP="00001834">
      <w:r>
        <w:continuationSeparator/>
      </w:r>
    </w:p>
  </w:footnote>
  <w:footnote w:id="1">
    <w:p w:rsidR="00B10620" w:rsidRDefault="00B10620" w:rsidP="00B10620">
      <w:pPr>
        <w:pStyle w:val="Tekstprzypisudolnego"/>
      </w:pPr>
      <w:r w:rsidRPr="002838D4">
        <w:rPr>
          <w:rStyle w:val="Odwoanieprzypisudolnego"/>
          <w:rFonts w:ascii="Arial" w:hAnsi="Arial" w:cs="Arial"/>
          <w:b/>
          <w:sz w:val="22"/>
          <w:szCs w:val="22"/>
        </w:rPr>
        <w:footnoteRef/>
      </w:r>
      <w:r>
        <w:t xml:space="preserve"> </w:t>
      </w:r>
      <w:r w:rsidRPr="00D857D1">
        <w:rPr>
          <w:rFonts w:ascii="Arial" w:hAnsi="Arial" w:cs="Arial"/>
        </w:rPr>
        <w:t>Niepotrzebne skreślić</w:t>
      </w:r>
      <w:r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2A40EE83" wp14:editId="180AF40E">
          <wp:extent cx="5958205" cy="953690"/>
          <wp:effectExtent l="0" t="0" r="4445" b="0"/>
          <wp:docPr id="5" name="Obraz 5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F57B26"/>
    <w:multiLevelType w:val="hybridMultilevel"/>
    <w:tmpl w:val="A3742564"/>
    <w:lvl w:ilvl="0" w:tplc="B3CE81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BE5821"/>
    <w:multiLevelType w:val="hybridMultilevel"/>
    <w:tmpl w:val="603087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D221CBD"/>
    <w:multiLevelType w:val="hybridMultilevel"/>
    <w:tmpl w:val="2AFC5B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46195"/>
    <w:multiLevelType w:val="hybridMultilevel"/>
    <w:tmpl w:val="CC00C29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502CBD"/>
    <w:multiLevelType w:val="hybridMultilevel"/>
    <w:tmpl w:val="2C12260E"/>
    <w:lvl w:ilvl="0" w:tplc="E4540BF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AB39B8"/>
    <w:multiLevelType w:val="hybridMultilevel"/>
    <w:tmpl w:val="2C60A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ED755D"/>
    <w:multiLevelType w:val="hybridMultilevel"/>
    <w:tmpl w:val="1C6239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2C22FE"/>
    <w:multiLevelType w:val="hybridMultilevel"/>
    <w:tmpl w:val="22DC9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520269"/>
    <w:multiLevelType w:val="hybridMultilevel"/>
    <w:tmpl w:val="6DBAD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0422DF"/>
    <w:multiLevelType w:val="hybridMultilevel"/>
    <w:tmpl w:val="DFBA838A"/>
    <w:lvl w:ilvl="0" w:tplc="EFE6CC46">
      <w:start w:val="1"/>
      <w:numFmt w:val="decimal"/>
      <w:lvlText w:val="%1."/>
      <w:lvlJc w:val="left"/>
      <w:pPr>
        <w:ind w:left="720" w:hanging="360"/>
      </w:pPr>
      <w:rPr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7653E6"/>
    <w:multiLevelType w:val="hybridMultilevel"/>
    <w:tmpl w:val="DA8CB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5A7DFF"/>
    <w:multiLevelType w:val="hybridMultilevel"/>
    <w:tmpl w:val="E76261AA"/>
    <w:lvl w:ilvl="0" w:tplc="57E68A72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AE83CA5"/>
    <w:multiLevelType w:val="hybridMultilevel"/>
    <w:tmpl w:val="776C05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39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D77ED2"/>
    <w:multiLevelType w:val="hybridMultilevel"/>
    <w:tmpl w:val="0068CE1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2"/>
  </w:num>
  <w:num w:numId="2">
    <w:abstractNumId w:val="5"/>
  </w:num>
  <w:num w:numId="3">
    <w:abstractNumId w:val="11"/>
  </w:num>
  <w:num w:numId="4">
    <w:abstractNumId w:val="38"/>
  </w:num>
  <w:num w:numId="5">
    <w:abstractNumId w:val="33"/>
  </w:num>
  <w:num w:numId="6">
    <w:abstractNumId w:val="41"/>
  </w:num>
  <w:num w:numId="7">
    <w:abstractNumId w:val="34"/>
  </w:num>
  <w:num w:numId="8">
    <w:abstractNumId w:val="16"/>
  </w:num>
  <w:num w:numId="9">
    <w:abstractNumId w:val="39"/>
  </w:num>
  <w:num w:numId="10">
    <w:abstractNumId w:val="23"/>
  </w:num>
  <w:num w:numId="11">
    <w:abstractNumId w:val="43"/>
  </w:num>
  <w:num w:numId="12">
    <w:abstractNumId w:val="42"/>
  </w:num>
  <w:num w:numId="13">
    <w:abstractNumId w:val="12"/>
  </w:num>
  <w:num w:numId="14">
    <w:abstractNumId w:val="13"/>
  </w:num>
  <w:num w:numId="15">
    <w:abstractNumId w:val="9"/>
  </w:num>
  <w:num w:numId="16">
    <w:abstractNumId w:val="0"/>
  </w:num>
  <w:num w:numId="17">
    <w:abstractNumId w:val="17"/>
  </w:num>
  <w:num w:numId="18">
    <w:abstractNumId w:val="36"/>
  </w:num>
  <w:num w:numId="19">
    <w:abstractNumId w:val="29"/>
  </w:num>
  <w:num w:numId="20">
    <w:abstractNumId w:val="40"/>
  </w:num>
  <w:num w:numId="21">
    <w:abstractNumId w:val="37"/>
  </w:num>
  <w:num w:numId="22">
    <w:abstractNumId w:val="32"/>
  </w:num>
  <w:num w:numId="23">
    <w:abstractNumId w:val="7"/>
  </w:num>
  <w:num w:numId="24">
    <w:abstractNumId w:val="19"/>
  </w:num>
  <w:num w:numId="25">
    <w:abstractNumId w:val="44"/>
  </w:num>
  <w:num w:numId="26">
    <w:abstractNumId w:val="27"/>
  </w:num>
  <w:num w:numId="27">
    <w:abstractNumId w:val="26"/>
  </w:num>
  <w:num w:numId="28">
    <w:abstractNumId w:val="8"/>
  </w:num>
  <w:num w:numId="29">
    <w:abstractNumId w:val="30"/>
  </w:num>
  <w:num w:numId="30">
    <w:abstractNumId w:val="21"/>
  </w:num>
  <w:num w:numId="31">
    <w:abstractNumId w:val="45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</w:num>
  <w:num w:numId="34">
    <w:abstractNumId w:val="10"/>
  </w:num>
  <w:num w:numId="35">
    <w:abstractNumId w:val="6"/>
  </w:num>
  <w:num w:numId="36">
    <w:abstractNumId w:val="15"/>
  </w:num>
  <w:num w:numId="37">
    <w:abstractNumId w:val="18"/>
  </w:num>
  <w:num w:numId="38">
    <w:abstractNumId w:val="14"/>
  </w:num>
  <w:num w:numId="39">
    <w:abstractNumId w:val="20"/>
  </w:num>
  <w:num w:numId="40">
    <w:abstractNumId w:val="25"/>
  </w:num>
  <w:num w:numId="41">
    <w:abstractNumId w:val="24"/>
  </w:num>
  <w:num w:numId="42">
    <w:abstractNumId w:val="35"/>
  </w:num>
  <w:num w:numId="43">
    <w:abstractNumId w:val="3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5430"/>
    <w:rsid w:val="00034661"/>
    <w:rsid w:val="00035F78"/>
    <w:rsid w:val="00041D16"/>
    <w:rsid w:val="00056565"/>
    <w:rsid w:val="000612D5"/>
    <w:rsid w:val="00063D40"/>
    <w:rsid w:val="000642D4"/>
    <w:rsid w:val="0007094B"/>
    <w:rsid w:val="0007711D"/>
    <w:rsid w:val="000811E2"/>
    <w:rsid w:val="0009322E"/>
    <w:rsid w:val="0009677D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490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5BC6"/>
    <w:rsid w:val="00196E18"/>
    <w:rsid w:val="001A2362"/>
    <w:rsid w:val="001A55A3"/>
    <w:rsid w:val="001A7850"/>
    <w:rsid w:val="001B1C4A"/>
    <w:rsid w:val="001B3541"/>
    <w:rsid w:val="001B3E27"/>
    <w:rsid w:val="001C0D0A"/>
    <w:rsid w:val="001C574E"/>
    <w:rsid w:val="001C781B"/>
    <w:rsid w:val="001D12B5"/>
    <w:rsid w:val="001E3360"/>
    <w:rsid w:val="001E5FF9"/>
    <w:rsid w:val="001F1815"/>
    <w:rsid w:val="001F6EEF"/>
    <w:rsid w:val="001F7A04"/>
    <w:rsid w:val="00207665"/>
    <w:rsid w:val="002119DF"/>
    <w:rsid w:val="00212A6E"/>
    <w:rsid w:val="00214F5F"/>
    <w:rsid w:val="002211A5"/>
    <w:rsid w:val="002270C7"/>
    <w:rsid w:val="00227FD6"/>
    <w:rsid w:val="002313B7"/>
    <w:rsid w:val="0024427E"/>
    <w:rsid w:val="00245A79"/>
    <w:rsid w:val="002513A7"/>
    <w:rsid w:val="00252F11"/>
    <w:rsid w:val="0025765A"/>
    <w:rsid w:val="00262B6C"/>
    <w:rsid w:val="0026572F"/>
    <w:rsid w:val="00265B68"/>
    <w:rsid w:val="00266567"/>
    <w:rsid w:val="00270BC2"/>
    <w:rsid w:val="00270BED"/>
    <w:rsid w:val="0027209B"/>
    <w:rsid w:val="0027324D"/>
    <w:rsid w:val="002A65C7"/>
    <w:rsid w:val="002B0FB2"/>
    <w:rsid w:val="002B13C3"/>
    <w:rsid w:val="002B40DD"/>
    <w:rsid w:val="002B7432"/>
    <w:rsid w:val="002C2F17"/>
    <w:rsid w:val="002C4A8F"/>
    <w:rsid w:val="002C74EC"/>
    <w:rsid w:val="002E03C1"/>
    <w:rsid w:val="002E061C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0718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98"/>
    <w:rsid w:val="003F0CFE"/>
    <w:rsid w:val="003F0EDB"/>
    <w:rsid w:val="003F4078"/>
    <w:rsid w:val="0040181D"/>
    <w:rsid w:val="00407F38"/>
    <w:rsid w:val="0041363A"/>
    <w:rsid w:val="00416DA7"/>
    <w:rsid w:val="004244D0"/>
    <w:rsid w:val="00431F34"/>
    <w:rsid w:val="00441E75"/>
    <w:rsid w:val="00446739"/>
    <w:rsid w:val="00451049"/>
    <w:rsid w:val="00452097"/>
    <w:rsid w:val="0046000C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E223D"/>
    <w:rsid w:val="004E509B"/>
    <w:rsid w:val="004E759E"/>
    <w:rsid w:val="004F0284"/>
    <w:rsid w:val="004F1DFC"/>
    <w:rsid w:val="004F71E9"/>
    <w:rsid w:val="00500DE8"/>
    <w:rsid w:val="005019A3"/>
    <w:rsid w:val="00517CF9"/>
    <w:rsid w:val="005424DC"/>
    <w:rsid w:val="00546D35"/>
    <w:rsid w:val="0055230B"/>
    <w:rsid w:val="005619DE"/>
    <w:rsid w:val="005634DE"/>
    <w:rsid w:val="00572B1D"/>
    <w:rsid w:val="00575442"/>
    <w:rsid w:val="00576985"/>
    <w:rsid w:val="00584843"/>
    <w:rsid w:val="00585663"/>
    <w:rsid w:val="00587953"/>
    <w:rsid w:val="00590AD4"/>
    <w:rsid w:val="0059225F"/>
    <w:rsid w:val="00592307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5E6A"/>
    <w:rsid w:val="005B62C4"/>
    <w:rsid w:val="005C001A"/>
    <w:rsid w:val="005C3F9B"/>
    <w:rsid w:val="005D2F9E"/>
    <w:rsid w:val="005D5C40"/>
    <w:rsid w:val="005D5C56"/>
    <w:rsid w:val="005E109B"/>
    <w:rsid w:val="005E1C3C"/>
    <w:rsid w:val="005E46BE"/>
    <w:rsid w:val="00600607"/>
    <w:rsid w:val="0060489B"/>
    <w:rsid w:val="00610AE5"/>
    <w:rsid w:val="00610BAA"/>
    <w:rsid w:val="00611ACC"/>
    <w:rsid w:val="006143A6"/>
    <w:rsid w:val="006174E0"/>
    <w:rsid w:val="00620518"/>
    <w:rsid w:val="00624FDB"/>
    <w:rsid w:val="006277B0"/>
    <w:rsid w:val="00631653"/>
    <w:rsid w:val="00634046"/>
    <w:rsid w:val="00642071"/>
    <w:rsid w:val="0064284C"/>
    <w:rsid w:val="006429EC"/>
    <w:rsid w:val="006469A6"/>
    <w:rsid w:val="00646D38"/>
    <w:rsid w:val="00655530"/>
    <w:rsid w:val="006642FC"/>
    <w:rsid w:val="00670BBA"/>
    <w:rsid w:val="006758A1"/>
    <w:rsid w:val="00677B10"/>
    <w:rsid w:val="00681BF5"/>
    <w:rsid w:val="00682480"/>
    <w:rsid w:val="006979D4"/>
    <w:rsid w:val="006A3155"/>
    <w:rsid w:val="006A31A6"/>
    <w:rsid w:val="006A701B"/>
    <w:rsid w:val="006A753B"/>
    <w:rsid w:val="006B096A"/>
    <w:rsid w:val="006B15E7"/>
    <w:rsid w:val="006C00FB"/>
    <w:rsid w:val="006C0517"/>
    <w:rsid w:val="006C08D3"/>
    <w:rsid w:val="006D6CEA"/>
    <w:rsid w:val="006F2A6A"/>
    <w:rsid w:val="006F3AC4"/>
    <w:rsid w:val="007005A7"/>
    <w:rsid w:val="00705ABC"/>
    <w:rsid w:val="00720099"/>
    <w:rsid w:val="00720BBC"/>
    <w:rsid w:val="00723E14"/>
    <w:rsid w:val="0072571D"/>
    <w:rsid w:val="00733A5F"/>
    <w:rsid w:val="00733C95"/>
    <w:rsid w:val="007418E1"/>
    <w:rsid w:val="007473BC"/>
    <w:rsid w:val="0075056A"/>
    <w:rsid w:val="00750BF1"/>
    <w:rsid w:val="00756CFC"/>
    <w:rsid w:val="00762BB4"/>
    <w:rsid w:val="0077593C"/>
    <w:rsid w:val="00782FD8"/>
    <w:rsid w:val="00787696"/>
    <w:rsid w:val="00791ED0"/>
    <w:rsid w:val="007929B8"/>
    <w:rsid w:val="00797EC7"/>
    <w:rsid w:val="007A1C26"/>
    <w:rsid w:val="007A2DC6"/>
    <w:rsid w:val="007B43C3"/>
    <w:rsid w:val="007C2669"/>
    <w:rsid w:val="007C4441"/>
    <w:rsid w:val="007C71FD"/>
    <w:rsid w:val="007D4A63"/>
    <w:rsid w:val="007E14A3"/>
    <w:rsid w:val="007E3B98"/>
    <w:rsid w:val="00803662"/>
    <w:rsid w:val="00807624"/>
    <w:rsid w:val="0081070D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1E62"/>
    <w:rsid w:val="008A3511"/>
    <w:rsid w:val="008A3FE8"/>
    <w:rsid w:val="008B2129"/>
    <w:rsid w:val="008B2DC6"/>
    <w:rsid w:val="008B3071"/>
    <w:rsid w:val="008C2316"/>
    <w:rsid w:val="008D21AD"/>
    <w:rsid w:val="008E7320"/>
    <w:rsid w:val="008F0770"/>
    <w:rsid w:val="00901B01"/>
    <w:rsid w:val="009022A5"/>
    <w:rsid w:val="00912A12"/>
    <w:rsid w:val="00913CF9"/>
    <w:rsid w:val="0091537E"/>
    <w:rsid w:val="00916899"/>
    <w:rsid w:val="00920E01"/>
    <w:rsid w:val="00921CD6"/>
    <w:rsid w:val="00924044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ED5"/>
    <w:rsid w:val="009B2EE8"/>
    <w:rsid w:val="009B61EF"/>
    <w:rsid w:val="009C47F1"/>
    <w:rsid w:val="009D00E1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16105"/>
    <w:rsid w:val="00A30CB1"/>
    <w:rsid w:val="00A32656"/>
    <w:rsid w:val="00A336C3"/>
    <w:rsid w:val="00A33732"/>
    <w:rsid w:val="00A440D7"/>
    <w:rsid w:val="00A44D64"/>
    <w:rsid w:val="00A50B02"/>
    <w:rsid w:val="00A5159F"/>
    <w:rsid w:val="00A560FF"/>
    <w:rsid w:val="00A57358"/>
    <w:rsid w:val="00A644DF"/>
    <w:rsid w:val="00A7748D"/>
    <w:rsid w:val="00A775E5"/>
    <w:rsid w:val="00A83B97"/>
    <w:rsid w:val="00A86DF1"/>
    <w:rsid w:val="00A932E9"/>
    <w:rsid w:val="00A94F87"/>
    <w:rsid w:val="00A969E0"/>
    <w:rsid w:val="00AA5404"/>
    <w:rsid w:val="00AA6A36"/>
    <w:rsid w:val="00AB7555"/>
    <w:rsid w:val="00AC0C53"/>
    <w:rsid w:val="00AD2482"/>
    <w:rsid w:val="00AD751A"/>
    <w:rsid w:val="00AE4F05"/>
    <w:rsid w:val="00AF086D"/>
    <w:rsid w:val="00AF6683"/>
    <w:rsid w:val="00B10375"/>
    <w:rsid w:val="00B10620"/>
    <w:rsid w:val="00B14CA1"/>
    <w:rsid w:val="00B1587D"/>
    <w:rsid w:val="00B22034"/>
    <w:rsid w:val="00B2670F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59F7"/>
    <w:rsid w:val="00BF60D4"/>
    <w:rsid w:val="00C00D7D"/>
    <w:rsid w:val="00C17EE3"/>
    <w:rsid w:val="00C379CE"/>
    <w:rsid w:val="00C40967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50A"/>
    <w:rsid w:val="00D07ADC"/>
    <w:rsid w:val="00D1643E"/>
    <w:rsid w:val="00D24974"/>
    <w:rsid w:val="00D3128C"/>
    <w:rsid w:val="00D33CDB"/>
    <w:rsid w:val="00D351FF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A0580"/>
    <w:rsid w:val="00DA1F88"/>
    <w:rsid w:val="00DA5308"/>
    <w:rsid w:val="00DB6716"/>
    <w:rsid w:val="00DC153C"/>
    <w:rsid w:val="00DC3334"/>
    <w:rsid w:val="00DC3A53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2C38"/>
    <w:rsid w:val="00E166E9"/>
    <w:rsid w:val="00E21ED1"/>
    <w:rsid w:val="00E35397"/>
    <w:rsid w:val="00E41FEB"/>
    <w:rsid w:val="00E43AFC"/>
    <w:rsid w:val="00E44A69"/>
    <w:rsid w:val="00E44BE7"/>
    <w:rsid w:val="00E50D43"/>
    <w:rsid w:val="00E53327"/>
    <w:rsid w:val="00E66347"/>
    <w:rsid w:val="00E66B30"/>
    <w:rsid w:val="00E706FC"/>
    <w:rsid w:val="00E754D2"/>
    <w:rsid w:val="00E92A30"/>
    <w:rsid w:val="00E93958"/>
    <w:rsid w:val="00EA071F"/>
    <w:rsid w:val="00EA382B"/>
    <w:rsid w:val="00EB3E0F"/>
    <w:rsid w:val="00EB6EC1"/>
    <w:rsid w:val="00EB7973"/>
    <w:rsid w:val="00ED49A2"/>
    <w:rsid w:val="00ED65B9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27A9E"/>
    <w:rsid w:val="00F418A7"/>
    <w:rsid w:val="00F4468E"/>
    <w:rsid w:val="00F45382"/>
    <w:rsid w:val="00F4690C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85BC0"/>
    <w:rsid w:val="00F918AA"/>
    <w:rsid w:val="00F94483"/>
    <w:rsid w:val="00FB10F1"/>
    <w:rsid w:val="00FC1A94"/>
    <w:rsid w:val="00FC30D5"/>
    <w:rsid w:val="00FC7050"/>
    <w:rsid w:val="00FD1479"/>
    <w:rsid w:val="00FD18B7"/>
    <w:rsid w:val="00FD4D68"/>
    <w:rsid w:val="00FD5297"/>
    <w:rsid w:val="00FD5F4E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FC7050"/>
  </w:style>
  <w:style w:type="character" w:styleId="Odwoanieprzypisudolnego">
    <w:name w:val="footnote reference"/>
    <w:uiPriority w:val="99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uiPriority w:val="99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CM1">
    <w:name w:val="CM1"/>
    <w:basedOn w:val="Normalny"/>
    <w:next w:val="Normalny"/>
    <w:uiPriority w:val="99"/>
    <w:rsid w:val="00B10620"/>
    <w:pPr>
      <w:widowControl w:val="0"/>
      <w:autoSpaceDE w:val="0"/>
      <w:autoSpaceDN w:val="0"/>
      <w:adjustRightInd w:val="0"/>
    </w:pPr>
    <w:rPr>
      <w:rFonts w:ascii="HCDCNG+ArialNarrow" w:hAnsi="HCDCNG+ArialNarrow" w:cs="HCDCNG+ArialNarrow"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B10620"/>
    <w:pPr>
      <w:spacing w:after="120"/>
      <w:ind w:left="283"/>
    </w:pPr>
    <w:rPr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1062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FC7050"/>
  </w:style>
  <w:style w:type="character" w:styleId="Odwoanieprzypisudolnego">
    <w:name w:val="footnote reference"/>
    <w:uiPriority w:val="99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uiPriority w:val="99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CM1">
    <w:name w:val="CM1"/>
    <w:basedOn w:val="Normalny"/>
    <w:next w:val="Normalny"/>
    <w:uiPriority w:val="99"/>
    <w:rsid w:val="00B10620"/>
    <w:pPr>
      <w:widowControl w:val="0"/>
      <w:autoSpaceDE w:val="0"/>
      <w:autoSpaceDN w:val="0"/>
      <w:adjustRightInd w:val="0"/>
    </w:pPr>
    <w:rPr>
      <w:rFonts w:ascii="HCDCNG+ArialNarrow" w:hAnsi="HCDCNG+ArialNarrow" w:cs="HCDCNG+ArialNarrow"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B10620"/>
    <w:pPr>
      <w:spacing w:after="120"/>
      <w:ind w:left="283"/>
    </w:pPr>
    <w:rPr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1062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D0073-552E-4A18-A7CE-B0077096F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1395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2</cp:revision>
  <cp:lastPrinted>2017-10-02T07:02:00Z</cp:lastPrinted>
  <dcterms:created xsi:type="dcterms:W3CDTF">2017-10-10T10:04:00Z</dcterms:created>
  <dcterms:modified xsi:type="dcterms:W3CDTF">2017-10-10T10:04:00Z</dcterms:modified>
</cp:coreProperties>
</file>